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3F05" w14:textId="2657BDDF" w:rsidR="00FB5D2B" w:rsidRPr="0048073D" w:rsidRDefault="00413F96">
      <w:pPr>
        <w:pStyle w:val="Titel"/>
        <w:ind w:right="-8"/>
        <w:rPr>
          <w:rFonts w:ascii="Trade Gothic LT Com Light" w:hAnsi="Trade Gothic LT Com Light"/>
          <w:sz w:val="48"/>
        </w:rPr>
      </w:pPr>
      <w:r w:rsidRPr="0048073D">
        <w:rPr>
          <w:rFonts w:ascii="Trade Gothic LT Com Light" w:hAnsi="Trade Gothic LT Com Light"/>
          <w:noProof/>
          <w:sz w:val="32"/>
        </w:rPr>
        <w:drawing>
          <wp:anchor distT="0" distB="0" distL="0" distR="0" simplePos="0" relativeHeight="2" behindDoc="1" locked="0" layoutInCell="1" allowOverlap="1" wp14:anchorId="255F8CA4" wp14:editId="12531F98">
            <wp:simplePos x="0" y="0"/>
            <wp:positionH relativeFrom="margin">
              <wp:posOffset>7820660</wp:posOffset>
            </wp:positionH>
            <wp:positionV relativeFrom="page">
              <wp:posOffset>146050</wp:posOffset>
            </wp:positionV>
            <wp:extent cx="1783715" cy="966470"/>
            <wp:effectExtent l="0" t="0" r="6985" b="5080"/>
            <wp:wrapNone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073D">
        <w:rPr>
          <w:rFonts w:ascii="Trade Gothic LT Com Light" w:hAnsi="Trade Gothic LT Com Light"/>
          <w:sz w:val="32"/>
        </w:rPr>
        <w:t>Veranstaltungskalender</w:t>
      </w:r>
      <w:r w:rsidR="00E800FB" w:rsidRPr="0048073D">
        <w:rPr>
          <w:rFonts w:ascii="Trade Gothic LT Com Light" w:hAnsi="Trade Gothic LT Com Light"/>
          <w:sz w:val="32"/>
        </w:rPr>
        <w:t xml:space="preserve"> </w:t>
      </w:r>
    </w:p>
    <w:p w14:paraId="1BBD2398" w14:textId="2DF520C8" w:rsidR="00FB5D2B" w:rsidRPr="002B66E0" w:rsidRDefault="00413F96" w:rsidP="00AE13BC">
      <w:pPr>
        <w:pStyle w:val="Untertitel"/>
        <w:rPr>
          <w:rFonts w:ascii="Trade Gothic LT Com Light" w:hAnsi="Trade Gothic LT Com Light"/>
          <w:sz w:val="26"/>
          <w:szCs w:val="26"/>
        </w:rPr>
      </w:pPr>
      <w:r w:rsidRPr="002B66E0">
        <w:rPr>
          <w:rFonts w:ascii="Trade Gothic LT Com Light" w:hAnsi="Trade Gothic LT Com Light"/>
          <w:sz w:val="26"/>
          <w:szCs w:val="26"/>
        </w:rPr>
        <w:t xml:space="preserve">Kalenderwoche </w:t>
      </w:r>
      <w:r w:rsidR="002265BF" w:rsidRPr="002B66E0">
        <w:rPr>
          <w:rFonts w:ascii="Trade Gothic LT Com Light" w:hAnsi="Trade Gothic LT Com Light"/>
          <w:sz w:val="26"/>
          <w:szCs w:val="26"/>
        </w:rPr>
        <w:t>4</w:t>
      </w:r>
      <w:r w:rsidR="00EB04ED" w:rsidRPr="002B66E0">
        <w:rPr>
          <w:rFonts w:ascii="Trade Gothic LT Com Light" w:hAnsi="Trade Gothic LT Com Light"/>
          <w:sz w:val="26"/>
          <w:szCs w:val="26"/>
        </w:rPr>
        <w:t>3</w:t>
      </w:r>
    </w:p>
    <w:tbl>
      <w:tblPr>
        <w:tblStyle w:val="Tabellenraster"/>
        <w:tblW w:w="4996" w:type="pct"/>
        <w:tblCellMar>
          <w:top w:w="57" w:type="dxa"/>
          <w:left w:w="0" w:type="dxa"/>
          <w:bottom w:w="74" w:type="dxa"/>
          <w:right w:w="113" w:type="dxa"/>
        </w:tblCellMar>
        <w:tblLook w:val="06A0" w:firstRow="1" w:lastRow="0" w:firstColumn="1" w:lastColumn="0" w:noHBand="1" w:noVBand="1"/>
      </w:tblPr>
      <w:tblGrid>
        <w:gridCol w:w="1968"/>
        <w:gridCol w:w="2269"/>
        <w:gridCol w:w="2298"/>
        <w:gridCol w:w="5562"/>
        <w:gridCol w:w="3027"/>
      </w:tblGrid>
      <w:tr w:rsidR="00FB5D2B" w:rsidRPr="0048073D" w14:paraId="4B9465F5" w14:textId="77777777" w:rsidTr="009839C2"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B34C4" w14:textId="77777777" w:rsidR="00FB5D2B" w:rsidRPr="002B66E0" w:rsidRDefault="00413F96" w:rsidP="00A852B6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Tag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42609" w14:textId="77777777" w:rsidR="00FB5D2B" w:rsidRPr="002B66E0" w:rsidRDefault="00413F96" w:rsidP="00A852B6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Datum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63F127" w14:textId="77777777" w:rsidR="00FB5D2B" w:rsidRPr="002B66E0" w:rsidRDefault="00413F96" w:rsidP="00A852B6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Zeit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71C64" w14:textId="77777777" w:rsidR="00FB5D2B" w:rsidRPr="002B66E0" w:rsidRDefault="00413F96" w:rsidP="00A852B6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Anlass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8FD25" w14:textId="77777777" w:rsidR="00FB5D2B" w:rsidRPr="002B66E0" w:rsidRDefault="00413F96" w:rsidP="00A852B6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Ort</w:t>
            </w:r>
          </w:p>
        </w:tc>
      </w:tr>
      <w:tr w:rsidR="00E800FB" w:rsidRPr="0048073D" w14:paraId="05EE5E17" w14:textId="77777777" w:rsidTr="00407326">
        <w:trPr>
          <w:trHeight w:val="170"/>
        </w:trPr>
        <w:tc>
          <w:tcPr>
            <w:tcW w:w="1968" w:type="dxa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171848F7" w14:textId="77777777" w:rsidR="00E800FB" w:rsidRPr="002B66E0" w:rsidRDefault="00E800FB" w:rsidP="003D0541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Montag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19B3E0DB" w14:textId="3DF3FD3B" w:rsidR="00E800FB" w:rsidRPr="002B66E0" w:rsidRDefault="00256125" w:rsidP="003D0541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1</w:t>
            </w:r>
            <w:r w:rsidR="00EB04ED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9</w:t>
            </w:r>
            <w:r w:rsidR="00E800FB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</w:t>
            </w:r>
            <w:r w:rsidR="00A341C6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1</w:t>
            </w:r>
            <w:r w:rsidR="00A341C6" w:rsidRPr="002B66E0">
              <w:rPr>
                <w:rStyle w:val="IntensiveHervorhebung"/>
                <w:sz w:val="22"/>
                <w:szCs w:val="22"/>
              </w:rPr>
              <w:t>0</w:t>
            </w:r>
            <w:r w:rsidR="00E800FB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.2026</w:t>
            </w:r>
          </w:p>
        </w:tc>
        <w:tc>
          <w:tcPr>
            <w:tcW w:w="229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24C60315" w14:textId="5FA4ED25" w:rsidR="00E800FB" w:rsidRPr="002B66E0" w:rsidRDefault="001E0053" w:rsidP="003D0541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09.30 – 13.00 Uhr</w:t>
            </w:r>
          </w:p>
        </w:tc>
        <w:tc>
          <w:tcPr>
            <w:tcW w:w="556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5B710815" w14:textId="020BC5B8" w:rsidR="00E800FB" w:rsidRPr="002B66E0" w:rsidRDefault="001E0053" w:rsidP="003D0541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Kochgruppe </w:t>
            </w:r>
            <w:r w:rsidR="00EB04ED"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Zwiebel </w:t>
            </w:r>
            <w:r w:rsidR="002462FA"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 </w:t>
            </w: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0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1A4FE419" w14:textId="006EEB50" w:rsidR="00E800FB" w:rsidRPr="002B66E0" w:rsidRDefault="001E0053" w:rsidP="003D0541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Aktivierungsküche </w:t>
            </w:r>
          </w:p>
        </w:tc>
      </w:tr>
      <w:tr w:rsidR="00E800FB" w:rsidRPr="0048073D" w14:paraId="7F767F34" w14:textId="77777777" w:rsidTr="007B0C43">
        <w:trPr>
          <w:trHeight w:val="258"/>
        </w:trPr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bottom w:w="71" w:type="dxa"/>
            </w:tcMar>
          </w:tcPr>
          <w:p w14:paraId="5A55BC38" w14:textId="77777777" w:rsidR="00E800FB" w:rsidRPr="002B66E0" w:rsidRDefault="00E800FB" w:rsidP="003D0541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bookmarkStart w:id="0" w:name="_Hlk234566113"/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Dienstag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bottom w:w="71" w:type="dxa"/>
            </w:tcMar>
          </w:tcPr>
          <w:p w14:paraId="2622A2FC" w14:textId="7D7C2E1E" w:rsidR="00E800FB" w:rsidRPr="002B66E0" w:rsidRDefault="00EB04ED" w:rsidP="003D0541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20</w:t>
            </w:r>
            <w:r w:rsidR="00E800FB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</w:t>
            </w:r>
            <w:r w:rsidR="00A341C6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1</w:t>
            </w:r>
            <w:r w:rsidR="00A341C6" w:rsidRPr="002B66E0">
              <w:rPr>
                <w:rStyle w:val="IntensiveHervorhebung"/>
                <w:sz w:val="22"/>
                <w:szCs w:val="22"/>
              </w:rPr>
              <w:t>0</w:t>
            </w:r>
            <w:r w:rsidR="00E800FB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.2026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19D373F1" w14:textId="5E5D4C83" w:rsidR="00E800FB" w:rsidRPr="002B66E0" w:rsidRDefault="001E0053" w:rsidP="003D0541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09.00 – 11.00 Uhr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6013A896" w14:textId="169A8925" w:rsidR="00E800FB" w:rsidRPr="002B66E0" w:rsidRDefault="001E0053" w:rsidP="003D0541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Kommunion auf den Abteilungen 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6D3759A2" w14:textId="66A9E790" w:rsidR="00E800FB" w:rsidRPr="002B66E0" w:rsidRDefault="001E0053" w:rsidP="003D0541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Abteilungen </w:t>
            </w:r>
          </w:p>
        </w:tc>
      </w:tr>
      <w:tr w:rsidR="007B0C43" w:rsidRPr="0048073D" w14:paraId="7AD79234" w14:textId="77777777" w:rsidTr="007B0C43">
        <w:trPr>
          <w:trHeight w:val="258"/>
        </w:trPr>
        <w:tc>
          <w:tcPr>
            <w:tcW w:w="1968" w:type="dxa"/>
            <w:tcBorders>
              <w:top w:val="single" w:sz="4" w:space="0" w:color="FFFFFF" w:themeColor="background1"/>
              <w:left w:val="nil"/>
              <w:right w:val="nil"/>
            </w:tcBorders>
            <w:tcMar>
              <w:bottom w:w="71" w:type="dxa"/>
            </w:tcMar>
          </w:tcPr>
          <w:p w14:paraId="482792B3" w14:textId="77777777" w:rsidR="007B0C43" w:rsidRPr="002B66E0" w:rsidRDefault="007B0C43" w:rsidP="003D0541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FFFFFF" w:themeColor="background1"/>
              <w:left w:val="nil"/>
              <w:right w:val="nil"/>
            </w:tcBorders>
            <w:tcMar>
              <w:bottom w:w="71" w:type="dxa"/>
            </w:tcMar>
          </w:tcPr>
          <w:p w14:paraId="3133B06C" w14:textId="77777777" w:rsidR="007B0C43" w:rsidRPr="002B66E0" w:rsidRDefault="007B0C43" w:rsidP="003D0541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808080" w:themeColor="background1" w:themeShade="80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2703FF72" w14:textId="37A96DBA" w:rsidR="007B0C43" w:rsidRPr="002B66E0" w:rsidRDefault="007B0C43" w:rsidP="003D0541">
            <w:pPr>
              <w:rPr>
                <w:rFonts w:ascii="Trade Gothic LT Com Light" w:hAnsi="Trade Gothic LT Com Light"/>
                <w:sz w:val="22"/>
                <w:szCs w:val="22"/>
              </w:rPr>
            </w:pPr>
            <w:r>
              <w:rPr>
                <w:rFonts w:ascii="Trade Gothic LT Com Light" w:hAnsi="Trade Gothic LT Com Light"/>
                <w:sz w:val="22"/>
                <w:szCs w:val="22"/>
              </w:rPr>
              <w:t>14.30 – 15.30</w:t>
            </w:r>
            <w:r w:rsidR="00F60361">
              <w:rPr>
                <w:rFonts w:ascii="Trade Gothic LT Com Light" w:hAnsi="Trade Gothic LT Com Light"/>
                <w:sz w:val="22"/>
                <w:szCs w:val="22"/>
              </w:rPr>
              <w:t xml:space="preserve"> Uhr</w:t>
            </w:r>
          </w:p>
        </w:tc>
        <w:tc>
          <w:tcPr>
            <w:tcW w:w="5562" w:type="dxa"/>
            <w:tcBorders>
              <w:top w:val="single" w:sz="4" w:space="0" w:color="808080" w:themeColor="background1" w:themeShade="80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5F6B7494" w14:textId="08CDE9A4" w:rsidR="007B0C43" w:rsidRPr="002B66E0" w:rsidRDefault="007B0C43" w:rsidP="003D0541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Geschichten erfinden (geschlossenes Angebot)</w:t>
            </w:r>
          </w:p>
        </w:tc>
        <w:tc>
          <w:tcPr>
            <w:tcW w:w="3027" w:type="dxa"/>
            <w:tcBorders>
              <w:top w:val="single" w:sz="4" w:space="0" w:color="808080" w:themeColor="background1" w:themeShade="80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38644C80" w14:textId="25F72890" w:rsidR="007B0C43" w:rsidRPr="002B66E0" w:rsidRDefault="007B0C43" w:rsidP="003D0541">
            <w:pPr>
              <w:rPr>
                <w:rFonts w:ascii="Trade Gothic LT Com Light" w:hAnsi="Trade Gothic LT Com Light"/>
                <w:sz w:val="22"/>
                <w:szCs w:val="22"/>
              </w:rPr>
            </w:pPr>
            <w:r>
              <w:rPr>
                <w:rFonts w:ascii="Trade Gothic LT Com Light" w:hAnsi="Trade Gothic LT Com Light"/>
                <w:sz w:val="22"/>
                <w:szCs w:val="22"/>
              </w:rPr>
              <w:t>Aktivierung</w:t>
            </w:r>
          </w:p>
        </w:tc>
      </w:tr>
      <w:bookmarkEnd w:id="0"/>
      <w:tr w:rsidR="002462FA" w:rsidRPr="0048073D" w14:paraId="20D6D304" w14:textId="77777777" w:rsidTr="002B66E0">
        <w:trPr>
          <w:trHeight w:val="170"/>
        </w:trPr>
        <w:tc>
          <w:tcPr>
            <w:tcW w:w="196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3F354E68" w14:textId="77777777" w:rsidR="002462FA" w:rsidRPr="002B66E0" w:rsidRDefault="002462FA" w:rsidP="001E0053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Mittwoch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7B0DB655" w14:textId="54B16B7F" w:rsidR="002462FA" w:rsidRPr="002B66E0" w:rsidRDefault="00EB04ED" w:rsidP="001E0053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21</w:t>
            </w:r>
            <w:r w:rsidR="002462FA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.1</w:t>
            </w:r>
            <w:r w:rsidR="002462FA" w:rsidRPr="002B66E0">
              <w:rPr>
                <w:rStyle w:val="IntensiveHervorhebung"/>
                <w:sz w:val="22"/>
                <w:szCs w:val="22"/>
              </w:rPr>
              <w:t>0</w:t>
            </w:r>
            <w:r w:rsidR="002462FA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.2026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5818D0D1" w14:textId="40DA81DE" w:rsidR="002462FA" w:rsidRPr="002B66E0" w:rsidRDefault="00EB04ED" w:rsidP="001E0053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10.00 – 11.00</w:t>
            </w:r>
            <w:r w:rsidR="002462FA"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 Uhr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4B0FB82B" w14:textId="36E6483F" w:rsidR="002462FA" w:rsidRPr="002B66E0" w:rsidRDefault="00EB04ED" w:rsidP="001E0053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Erzählcafé „Weisch no…?“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35192615" w14:textId="76108927" w:rsidR="002462FA" w:rsidRPr="002B66E0" w:rsidRDefault="00EB04ED" w:rsidP="001E0053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A</w:t>
            </w:r>
            <w:r w:rsidRPr="002B66E0">
              <w:rPr>
                <w:sz w:val="22"/>
                <w:szCs w:val="22"/>
              </w:rPr>
              <w:t xml:space="preserve">ktivierung </w:t>
            </w:r>
            <w:r w:rsidR="002462FA"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 </w:t>
            </w:r>
          </w:p>
        </w:tc>
      </w:tr>
      <w:tr w:rsidR="002B66E0" w:rsidRPr="0048073D" w14:paraId="3E88A9ED" w14:textId="77777777" w:rsidTr="002B66E0">
        <w:trPr>
          <w:trHeight w:val="170"/>
        </w:trPr>
        <w:tc>
          <w:tcPr>
            <w:tcW w:w="1968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2B9289CB" w14:textId="77777777" w:rsidR="002B66E0" w:rsidRPr="002B66E0" w:rsidRDefault="002B66E0" w:rsidP="001E0053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2FBCF60E" w14:textId="77777777" w:rsidR="002B66E0" w:rsidRPr="002B66E0" w:rsidRDefault="002B66E0" w:rsidP="001E0053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808080" w:themeColor="background1" w:themeShade="80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7F385199" w14:textId="3FEDB67F" w:rsidR="002B66E0" w:rsidRPr="002B66E0" w:rsidRDefault="002B66E0" w:rsidP="001E0053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14.00 – 15.30 Uhr</w:t>
            </w:r>
          </w:p>
        </w:tc>
        <w:tc>
          <w:tcPr>
            <w:tcW w:w="556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2E9F449B" w14:textId="0AD0B09D" w:rsidR="002B66E0" w:rsidRPr="002B66E0" w:rsidRDefault="002B66E0" w:rsidP="001E0053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Wärchstube Enzian</w:t>
            </w:r>
          </w:p>
        </w:tc>
        <w:tc>
          <w:tcPr>
            <w:tcW w:w="30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2F17C90C" w14:textId="1FD1C153" w:rsidR="002B66E0" w:rsidRPr="002B66E0" w:rsidRDefault="002B66E0" w:rsidP="001E0053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Aktivierung</w:t>
            </w:r>
          </w:p>
        </w:tc>
      </w:tr>
      <w:tr w:rsidR="00EB04ED" w:rsidRPr="0048073D" w14:paraId="0EFDA07C" w14:textId="77777777" w:rsidTr="002B66E0">
        <w:trPr>
          <w:trHeight w:val="170"/>
        </w:trPr>
        <w:tc>
          <w:tcPr>
            <w:tcW w:w="1968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0AB531C4" w14:textId="77777777" w:rsidR="00EB04ED" w:rsidRPr="002B66E0" w:rsidRDefault="00EB04ED" w:rsidP="001E0053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6442DE67" w14:textId="77777777" w:rsidR="00EB04ED" w:rsidRPr="002B66E0" w:rsidRDefault="00EB04ED" w:rsidP="001E0053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808080" w:themeColor="background1" w:themeShade="80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745B0A14" w14:textId="4E9175B3" w:rsidR="00EB04ED" w:rsidRPr="002B66E0" w:rsidRDefault="00EB04ED" w:rsidP="001E0053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14.30 – 15.30 Uhr</w:t>
            </w:r>
          </w:p>
        </w:tc>
        <w:tc>
          <w:tcPr>
            <w:tcW w:w="556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639E9A59" w14:textId="27DFBE89" w:rsidR="00EB04ED" w:rsidRPr="002B66E0" w:rsidRDefault="00EB04ED" w:rsidP="001E0053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Geburtstagskaffee Oktober </w:t>
            </w:r>
          </w:p>
        </w:tc>
        <w:tc>
          <w:tcPr>
            <w:tcW w:w="30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5694368D" w14:textId="44CF574E" w:rsidR="00EB04ED" w:rsidRPr="002B66E0" w:rsidRDefault="00EB04ED" w:rsidP="001E0053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Restaurant Papillon </w:t>
            </w:r>
          </w:p>
        </w:tc>
      </w:tr>
      <w:tr w:rsidR="002462FA" w:rsidRPr="0048073D" w14:paraId="5E6274AC" w14:textId="77777777" w:rsidTr="00E22594">
        <w:trPr>
          <w:trHeight w:val="170"/>
        </w:trPr>
        <w:tc>
          <w:tcPr>
            <w:tcW w:w="196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6C69FCB1" w14:textId="77777777" w:rsidR="002462FA" w:rsidRPr="002B66E0" w:rsidRDefault="002462FA" w:rsidP="002462FA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Donnerstag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39101401" w14:textId="6108BC39" w:rsidR="002462FA" w:rsidRPr="002B66E0" w:rsidRDefault="00EB04ED" w:rsidP="002462FA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22</w:t>
            </w:r>
            <w:r w:rsidR="002462FA"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.10.2026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38DC2E06" w14:textId="0C21073A" w:rsidR="002462FA" w:rsidRPr="002B66E0" w:rsidRDefault="002462FA" w:rsidP="002462FA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09.30 – 11.00 Uhr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71DE76D7" w14:textId="78BE31EC" w:rsidR="002462FA" w:rsidRPr="002B66E0" w:rsidRDefault="002462FA" w:rsidP="002462FA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Alltagsgestaltung / Einzelaktivierung Burg 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7E820E10" w14:textId="35DD1422" w:rsidR="002462FA" w:rsidRPr="002B66E0" w:rsidRDefault="002462FA" w:rsidP="002462FA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Abteilung </w:t>
            </w:r>
          </w:p>
        </w:tc>
      </w:tr>
      <w:tr w:rsidR="00AC0522" w:rsidRPr="0048073D" w14:paraId="00F50C2A" w14:textId="77777777" w:rsidTr="00E22594">
        <w:trPr>
          <w:trHeight w:val="170"/>
        </w:trPr>
        <w:tc>
          <w:tcPr>
            <w:tcW w:w="1968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17FE1EA3" w14:textId="77777777" w:rsidR="00AC0522" w:rsidRPr="002B66E0" w:rsidRDefault="00AC0522" w:rsidP="002462FA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0AEA0100" w14:textId="77777777" w:rsidR="00AC0522" w:rsidRPr="002B66E0" w:rsidRDefault="00AC0522" w:rsidP="002462FA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4E350FCD" w14:textId="1866B027" w:rsidR="00AC0522" w:rsidRPr="002B66E0" w:rsidRDefault="00AC0522" w:rsidP="002462FA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09.30 – 11.00 Uhr</w:t>
            </w:r>
          </w:p>
        </w:tc>
        <w:tc>
          <w:tcPr>
            <w:tcW w:w="556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64AC0B27" w14:textId="4119ED81" w:rsidR="00AC0522" w:rsidRPr="002B66E0" w:rsidRDefault="00AC0522" w:rsidP="002462FA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 xml:space="preserve">Alltagsgestaltung Pflegewohngruppe </w:t>
            </w:r>
          </w:p>
        </w:tc>
        <w:tc>
          <w:tcPr>
            <w:tcW w:w="30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3734D5A6" w14:textId="7FF3E341" w:rsidR="00AC0522" w:rsidRPr="002B66E0" w:rsidRDefault="002B66E0" w:rsidP="002462FA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Wiggernweg</w:t>
            </w:r>
          </w:p>
        </w:tc>
      </w:tr>
      <w:tr w:rsidR="002B66E0" w:rsidRPr="0048073D" w14:paraId="291BFEBA" w14:textId="77777777" w:rsidTr="00E22594">
        <w:trPr>
          <w:trHeight w:val="170"/>
        </w:trPr>
        <w:tc>
          <w:tcPr>
            <w:tcW w:w="1968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404882BC" w14:textId="77777777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38CC3F2A" w14:textId="77777777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tcMar>
              <w:bottom w:w="71" w:type="dxa"/>
            </w:tcMar>
          </w:tcPr>
          <w:p w14:paraId="0EA00913" w14:textId="365C6AE5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14.00 – 15.30 Uhr</w:t>
            </w:r>
          </w:p>
        </w:tc>
        <w:tc>
          <w:tcPr>
            <w:tcW w:w="5562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tcMar>
              <w:bottom w:w="71" w:type="dxa"/>
            </w:tcMar>
          </w:tcPr>
          <w:p w14:paraId="2C88D713" w14:textId="3F62DFF0" w:rsidR="002B66E0" w:rsidRPr="002B66E0" w:rsidRDefault="002B66E0" w:rsidP="002B66E0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Wärchstube Edelweiss</w:t>
            </w:r>
          </w:p>
        </w:tc>
        <w:tc>
          <w:tcPr>
            <w:tcW w:w="3027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tcMar>
              <w:bottom w:w="71" w:type="dxa"/>
            </w:tcMar>
          </w:tcPr>
          <w:p w14:paraId="18AFBE16" w14:textId="600D5D48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Aktivierung </w:t>
            </w:r>
          </w:p>
        </w:tc>
      </w:tr>
      <w:tr w:rsidR="002B66E0" w:rsidRPr="0048073D" w14:paraId="62714CF4" w14:textId="77777777" w:rsidTr="00E22594">
        <w:trPr>
          <w:trHeight w:val="170"/>
        </w:trPr>
        <w:tc>
          <w:tcPr>
            <w:tcW w:w="1968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46747959" w14:textId="77777777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7D603654" w14:textId="77777777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tcMar>
              <w:bottom w:w="71" w:type="dxa"/>
            </w:tcMar>
          </w:tcPr>
          <w:p w14:paraId="6F111D0A" w14:textId="139B83D2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14.00 – 16.00 Uhr</w:t>
            </w:r>
          </w:p>
        </w:tc>
        <w:tc>
          <w:tcPr>
            <w:tcW w:w="5562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tcMar>
              <w:bottom w:w="71" w:type="dxa"/>
            </w:tcMar>
          </w:tcPr>
          <w:p w14:paraId="7E93F174" w14:textId="0E4436A7" w:rsidR="002B66E0" w:rsidRPr="002B66E0" w:rsidRDefault="002B66E0" w:rsidP="002B66E0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Einzelaktivierung Burg 3 + 4</w:t>
            </w:r>
          </w:p>
        </w:tc>
        <w:tc>
          <w:tcPr>
            <w:tcW w:w="3027" w:type="dxa"/>
            <w:tcBorders>
              <w:top w:val="single" w:sz="4" w:space="0" w:color="7F7F7F"/>
              <w:left w:val="nil"/>
              <w:bottom w:val="single" w:sz="4" w:space="0" w:color="7F7F7F" w:themeColor="text1" w:themeTint="80"/>
              <w:right w:val="nil"/>
            </w:tcBorders>
            <w:tcMar>
              <w:bottom w:w="71" w:type="dxa"/>
            </w:tcMar>
          </w:tcPr>
          <w:p w14:paraId="0CA2F3D8" w14:textId="641EEA75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Abteilung </w:t>
            </w:r>
          </w:p>
        </w:tc>
      </w:tr>
      <w:tr w:rsidR="002B66E0" w:rsidRPr="0048073D" w14:paraId="2EAF6E65" w14:textId="77777777" w:rsidTr="00AA6AA4">
        <w:trPr>
          <w:trHeight w:val="170"/>
        </w:trPr>
        <w:tc>
          <w:tcPr>
            <w:tcW w:w="1968" w:type="dxa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49B4A065" w14:textId="66B85A51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Freitag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right w:val="nil"/>
            </w:tcBorders>
            <w:tcMar>
              <w:bottom w:w="71" w:type="dxa"/>
            </w:tcMar>
          </w:tcPr>
          <w:p w14:paraId="317A20BA" w14:textId="74FBDAB4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23.10.2026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354657D6" w14:textId="472BC9AF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15.00 – 16.00 Uhr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66A48588" w14:textId="7FC0CC6E" w:rsidR="002B66E0" w:rsidRPr="002B66E0" w:rsidRDefault="002B66E0" w:rsidP="002B66E0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Bewegung für Alle (Öffentliches Angebot)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  <w:tcMar>
              <w:bottom w:w="71" w:type="dxa"/>
            </w:tcMar>
          </w:tcPr>
          <w:p w14:paraId="50A3959C" w14:textId="679EDB12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Aktivierung </w:t>
            </w:r>
          </w:p>
        </w:tc>
      </w:tr>
      <w:tr w:rsidR="002B66E0" w:rsidRPr="0048073D" w14:paraId="7AD78C4E" w14:textId="77777777" w:rsidTr="002B66E0">
        <w:trPr>
          <w:trHeight w:val="170"/>
        </w:trPr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bottom w:w="71" w:type="dxa"/>
            </w:tcMar>
          </w:tcPr>
          <w:p w14:paraId="541952E2" w14:textId="77777777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Samstag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tcMar>
              <w:bottom w:w="71" w:type="dxa"/>
            </w:tcMar>
          </w:tcPr>
          <w:p w14:paraId="6A8D83BD" w14:textId="390ED334" w:rsidR="002B66E0" w:rsidRPr="002B66E0" w:rsidRDefault="002B66E0" w:rsidP="002B66E0">
            <w:pPr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Style w:val="IntensiveHervorhebung"/>
                <w:rFonts w:ascii="Trade Gothic LT Com Light" w:hAnsi="Trade Gothic LT Com Light"/>
                <w:sz w:val="22"/>
                <w:szCs w:val="22"/>
              </w:rPr>
              <w:t>24.10.2026</w:t>
            </w:r>
          </w:p>
        </w:tc>
        <w:tc>
          <w:tcPr>
            <w:tcW w:w="2298" w:type="dxa"/>
            <w:tcBorders>
              <w:top w:val="single" w:sz="4" w:space="0" w:color="000000" w:themeColor="text1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5203C91E" w14:textId="737612AA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>16.15 – 17.00 Uhr</w:t>
            </w:r>
          </w:p>
        </w:tc>
        <w:tc>
          <w:tcPr>
            <w:tcW w:w="5562" w:type="dxa"/>
            <w:tcBorders>
              <w:top w:val="single" w:sz="4" w:space="0" w:color="000000" w:themeColor="text1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76476D78" w14:textId="4B519F95" w:rsidR="002B66E0" w:rsidRPr="002B66E0" w:rsidRDefault="002B66E0" w:rsidP="002B66E0">
            <w:pPr>
              <w:rPr>
                <w:rFonts w:ascii="Trade Gothic LT Com Light" w:hAnsi="Trade Gothic LT Com Light"/>
                <w:b/>
                <w:bCs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b/>
                <w:bCs/>
                <w:sz w:val="22"/>
                <w:szCs w:val="22"/>
              </w:rPr>
              <w:t>Gottesdienst mit Ida Birrer (Öffentliches Angebot)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tcMar>
              <w:bottom w:w="71" w:type="dxa"/>
            </w:tcMar>
          </w:tcPr>
          <w:p w14:paraId="2D3F922D" w14:textId="74E67CC4" w:rsidR="002B66E0" w:rsidRPr="002B66E0" w:rsidRDefault="002B66E0" w:rsidP="002B66E0">
            <w:pPr>
              <w:rPr>
                <w:rFonts w:ascii="Trade Gothic LT Com Light" w:hAnsi="Trade Gothic LT Com Light"/>
                <w:sz w:val="22"/>
                <w:szCs w:val="22"/>
              </w:rPr>
            </w:pPr>
            <w:r w:rsidRPr="002B66E0">
              <w:rPr>
                <w:rFonts w:ascii="Trade Gothic LT Com Light" w:hAnsi="Trade Gothic LT Com Light"/>
                <w:sz w:val="22"/>
                <w:szCs w:val="22"/>
              </w:rPr>
              <w:t xml:space="preserve">Kapelle </w:t>
            </w:r>
          </w:p>
        </w:tc>
      </w:tr>
    </w:tbl>
    <w:p w14:paraId="3A2E82E0" w14:textId="2B5DBCF4" w:rsidR="00FB5D2B" w:rsidRPr="006027D2" w:rsidRDefault="00FB5D2B">
      <w:pPr>
        <w:rPr>
          <w:sz w:val="18"/>
          <w:szCs w:val="22"/>
        </w:rPr>
      </w:pPr>
    </w:p>
    <w:sectPr w:rsidR="00FB5D2B" w:rsidRPr="006027D2" w:rsidSect="00290707">
      <w:pgSz w:w="16838" w:h="11906" w:orient="landscape"/>
      <w:pgMar w:top="794" w:right="851" w:bottom="567" w:left="85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0E85C" w14:textId="77777777" w:rsidR="00C06FBB" w:rsidRDefault="00C06FBB" w:rsidP="00290707">
      <w:pPr>
        <w:spacing w:line="240" w:lineRule="auto"/>
      </w:pPr>
      <w:r>
        <w:separator/>
      </w:r>
    </w:p>
  </w:endnote>
  <w:endnote w:type="continuationSeparator" w:id="0">
    <w:p w14:paraId="60934241" w14:textId="77777777" w:rsidR="00C06FBB" w:rsidRDefault="00C06FBB" w:rsidP="002907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LT Com">
    <w:altName w:val="Calibri"/>
    <w:panose1 w:val="020B0503040303020004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Com Light">
    <w:altName w:val="Calibri"/>
    <w:panose1 w:val="020B0403040303020004"/>
    <w:charset w:val="00"/>
    <w:family w:val="swiss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384E" w14:textId="77777777" w:rsidR="00C06FBB" w:rsidRDefault="00C06FBB" w:rsidP="00290707">
      <w:pPr>
        <w:spacing w:line="240" w:lineRule="auto"/>
      </w:pPr>
      <w:r>
        <w:separator/>
      </w:r>
    </w:p>
  </w:footnote>
  <w:footnote w:type="continuationSeparator" w:id="0">
    <w:p w14:paraId="61A54255" w14:textId="77777777" w:rsidR="00C06FBB" w:rsidRDefault="00C06FBB" w:rsidP="002907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9477A"/>
    <w:multiLevelType w:val="hybridMultilevel"/>
    <w:tmpl w:val="A28207BA"/>
    <w:lvl w:ilvl="0" w:tplc="87967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78D1185"/>
    <w:multiLevelType w:val="hybridMultilevel"/>
    <w:tmpl w:val="BDE21546"/>
    <w:lvl w:ilvl="0" w:tplc="63748304">
      <w:start w:val="1"/>
      <w:numFmt w:val="decimal"/>
      <w:lvlText w:val="%1."/>
      <w:lvlJc w:val="left"/>
      <w:pPr>
        <w:ind w:left="720" w:hanging="360"/>
      </w:pPr>
    </w:lvl>
    <w:lvl w:ilvl="1" w:tplc="63748304" w:tentative="1">
      <w:start w:val="1"/>
      <w:numFmt w:val="lowerLetter"/>
      <w:lvlText w:val="%2."/>
      <w:lvlJc w:val="left"/>
      <w:pPr>
        <w:ind w:left="1440" w:hanging="360"/>
      </w:pPr>
    </w:lvl>
    <w:lvl w:ilvl="2" w:tplc="63748304" w:tentative="1">
      <w:start w:val="1"/>
      <w:numFmt w:val="lowerRoman"/>
      <w:lvlText w:val="%3."/>
      <w:lvlJc w:val="right"/>
      <w:pPr>
        <w:ind w:left="2160" w:hanging="180"/>
      </w:pPr>
    </w:lvl>
    <w:lvl w:ilvl="3" w:tplc="63748304" w:tentative="1">
      <w:start w:val="1"/>
      <w:numFmt w:val="decimal"/>
      <w:lvlText w:val="%4."/>
      <w:lvlJc w:val="left"/>
      <w:pPr>
        <w:ind w:left="2880" w:hanging="360"/>
      </w:pPr>
    </w:lvl>
    <w:lvl w:ilvl="4" w:tplc="63748304" w:tentative="1">
      <w:start w:val="1"/>
      <w:numFmt w:val="lowerLetter"/>
      <w:lvlText w:val="%5."/>
      <w:lvlJc w:val="left"/>
      <w:pPr>
        <w:ind w:left="3600" w:hanging="360"/>
      </w:pPr>
    </w:lvl>
    <w:lvl w:ilvl="5" w:tplc="63748304" w:tentative="1">
      <w:start w:val="1"/>
      <w:numFmt w:val="lowerRoman"/>
      <w:lvlText w:val="%6."/>
      <w:lvlJc w:val="right"/>
      <w:pPr>
        <w:ind w:left="4320" w:hanging="180"/>
      </w:pPr>
    </w:lvl>
    <w:lvl w:ilvl="6" w:tplc="63748304" w:tentative="1">
      <w:start w:val="1"/>
      <w:numFmt w:val="decimal"/>
      <w:lvlText w:val="%7."/>
      <w:lvlJc w:val="left"/>
      <w:pPr>
        <w:ind w:left="5040" w:hanging="360"/>
      </w:pPr>
    </w:lvl>
    <w:lvl w:ilvl="7" w:tplc="63748304" w:tentative="1">
      <w:start w:val="1"/>
      <w:numFmt w:val="lowerLetter"/>
      <w:lvlText w:val="%8."/>
      <w:lvlJc w:val="left"/>
      <w:pPr>
        <w:ind w:left="5760" w:hanging="360"/>
      </w:pPr>
    </w:lvl>
    <w:lvl w:ilvl="8" w:tplc="63748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96980347">
    <w:abstractNumId w:val="5"/>
  </w:num>
  <w:num w:numId="2" w16cid:durableId="1160124480">
    <w:abstractNumId w:val="7"/>
  </w:num>
  <w:num w:numId="3" w16cid:durableId="92239587">
    <w:abstractNumId w:val="8"/>
  </w:num>
  <w:num w:numId="4" w16cid:durableId="1662006544">
    <w:abstractNumId w:val="6"/>
  </w:num>
  <w:num w:numId="5" w16cid:durableId="77099176">
    <w:abstractNumId w:val="3"/>
  </w:num>
  <w:num w:numId="6" w16cid:durableId="1515147953">
    <w:abstractNumId w:val="1"/>
  </w:num>
  <w:num w:numId="7" w16cid:durableId="876620839">
    <w:abstractNumId w:val="4"/>
  </w:num>
  <w:num w:numId="8" w16cid:durableId="412244085">
    <w:abstractNumId w:val="0"/>
  </w:num>
  <w:num w:numId="9" w16cid:durableId="59450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D2B"/>
    <w:rsid w:val="00000FCB"/>
    <w:rsid w:val="00003AE3"/>
    <w:rsid w:val="00006D0D"/>
    <w:rsid w:val="0002573A"/>
    <w:rsid w:val="000339DC"/>
    <w:rsid w:val="00036F82"/>
    <w:rsid w:val="000417CB"/>
    <w:rsid w:val="0005088E"/>
    <w:rsid w:val="000513B5"/>
    <w:rsid w:val="000538DE"/>
    <w:rsid w:val="000607D9"/>
    <w:rsid w:val="00061D26"/>
    <w:rsid w:val="000633C0"/>
    <w:rsid w:val="00065472"/>
    <w:rsid w:val="00071A8D"/>
    <w:rsid w:val="00075342"/>
    <w:rsid w:val="0007754E"/>
    <w:rsid w:val="00080438"/>
    <w:rsid w:val="000806F1"/>
    <w:rsid w:val="00083473"/>
    <w:rsid w:val="0009062E"/>
    <w:rsid w:val="00095720"/>
    <w:rsid w:val="000B50DF"/>
    <w:rsid w:val="000C495B"/>
    <w:rsid w:val="000D5BB9"/>
    <w:rsid w:val="000F2B55"/>
    <w:rsid w:val="000F599D"/>
    <w:rsid w:val="000F7860"/>
    <w:rsid w:val="0010727C"/>
    <w:rsid w:val="00110BF2"/>
    <w:rsid w:val="00146D12"/>
    <w:rsid w:val="001477D1"/>
    <w:rsid w:val="001520DE"/>
    <w:rsid w:val="00155C99"/>
    <w:rsid w:val="0015668A"/>
    <w:rsid w:val="00156C79"/>
    <w:rsid w:val="00157188"/>
    <w:rsid w:val="00161EE2"/>
    <w:rsid w:val="00163CBE"/>
    <w:rsid w:val="00170CFB"/>
    <w:rsid w:val="001756DF"/>
    <w:rsid w:val="00183986"/>
    <w:rsid w:val="001874CC"/>
    <w:rsid w:val="001903B0"/>
    <w:rsid w:val="00193FBD"/>
    <w:rsid w:val="001A5CF0"/>
    <w:rsid w:val="001A6FE0"/>
    <w:rsid w:val="001B51BA"/>
    <w:rsid w:val="001B6C87"/>
    <w:rsid w:val="001C106C"/>
    <w:rsid w:val="001E0053"/>
    <w:rsid w:val="001E2B26"/>
    <w:rsid w:val="001F025D"/>
    <w:rsid w:val="001F48AE"/>
    <w:rsid w:val="001F66BC"/>
    <w:rsid w:val="001F713A"/>
    <w:rsid w:val="002029E7"/>
    <w:rsid w:val="00206992"/>
    <w:rsid w:val="00212968"/>
    <w:rsid w:val="0022419F"/>
    <w:rsid w:val="002265BF"/>
    <w:rsid w:val="0022684A"/>
    <w:rsid w:val="00236B07"/>
    <w:rsid w:val="0024318C"/>
    <w:rsid w:val="002435B5"/>
    <w:rsid w:val="002462FA"/>
    <w:rsid w:val="00256125"/>
    <w:rsid w:val="0025708B"/>
    <w:rsid w:val="002726DC"/>
    <w:rsid w:val="00284F16"/>
    <w:rsid w:val="00290707"/>
    <w:rsid w:val="002909B7"/>
    <w:rsid w:val="002912CA"/>
    <w:rsid w:val="002939A8"/>
    <w:rsid w:val="002954BD"/>
    <w:rsid w:val="00295D94"/>
    <w:rsid w:val="00297435"/>
    <w:rsid w:val="002A3961"/>
    <w:rsid w:val="002B0233"/>
    <w:rsid w:val="002B66E0"/>
    <w:rsid w:val="002C064A"/>
    <w:rsid w:val="002C2AF0"/>
    <w:rsid w:val="002E49A7"/>
    <w:rsid w:val="00302D7A"/>
    <w:rsid w:val="003065E0"/>
    <w:rsid w:val="003076E0"/>
    <w:rsid w:val="0031098A"/>
    <w:rsid w:val="00313186"/>
    <w:rsid w:val="00320142"/>
    <w:rsid w:val="00323682"/>
    <w:rsid w:val="00331805"/>
    <w:rsid w:val="00340C4F"/>
    <w:rsid w:val="00342C23"/>
    <w:rsid w:val="003459D5"/>
    <w:rsid w:val="003548AB"/>
    <w:rsid w:val="003570D7"/>
    <w:rsid w:val="00362216"/>
    <w:rsid w:val="00372F9B"/>
    <w:rsid w:val="00386989"/>
    <w:rsid w:val="00386B61"/>
    <w:rsid w:val="0038796C"/>
    <w:rsid w:val="00393A54"/>
    <w:rsid w:val="003C357C"/>
    <w:rsid w:val="003C7ED8"/>
    <w:rsid w:val="003D00A7"/>
    <w:rsid w:val="003D0541"/>
    <w:rsid w:val="003E4C0B"/>
    <w:rsid w:val="003F0A05"/>
    <w:rsid w:val="003F4437"/>
    <w:rsid w:val="0040424F"/>
    <w:rsid w:val="00405E73"/>
    <w:rsid w:val="00413F96"/>
    <w:rsid w:val="004263A5"/>
    <w:rsid w:val="00432B39"/>
    <w:rsid w:val="00433E76"/>
    <w:rsid w:val="00444C0D"/>
    <w:rsid w:val="00447C21"/>
    <w:rsid w:val="0047266E"/>
    <w:rsid w:val="00472894"/>
    <w:rsid w:val="00473824"/>
    <w:rsid w:val="0048073D"/>
    <w:rsid w:val="00484DCB"/>
    <w:rsid w:val="00494DA5"/>
    <w:rsid w:val="00495288"/>
    <w:rsid w:val="00497B86"/>
    <w:rsid w:val="004A67B5"/>
    <w:rsid w:val="004B131B"/>
    <w:rsid w:val="004B17F2"/>
    <w:rsid w:val="004B7E24"/>
    <w:rsid w:val="004E1A0A"/>
    <w:rsid w:val="004F62CD"/>
    <w:rsid w:val="00501517"/>
    <w:rsid w:val="0050318F"/>
    <w:rsid w:val="00506BDD"/>
    <w:rsid w:val="005119CD"/>
    <w:rsid w:val="00513FD6"/>
    <w:rsid w:val="005300CC"/>
    <w:rsid w:val="00551561"/>
    <w:rsid w:val="00556BF7"/>
    <w:rsid w:val="00557218"/>
    <w:rsid w:val="00557F19"/>
    <w:rsid w:val="00561432"/>
    <w:rsid w:val="00562409"/>
    <w:rsid w:val="005635E3"/>
    <w:rsid w:val="00565CD7"/>
    <w:rsid w:val="0056762C"/>
    <w:rsid w:val="00572059"/>
    <w:rsid w:val="00574527"/>
    <w:rsid w:val="0057505C"/>
    <w:rsid w:val="005816DC"/>
    <w:rsid w:val="00581C9E"/>
    <w:rsid w:val="00597D2B"/>
    <w:rsid w:val="005A450B"/>
    <w:rsid w:val="005A6866"/>
    <w:rsid w:val="005B4B04"/>
    <w:rsid w:val="005B5CA4"/>
    <w:rsid w:val="005B6C88"/>
    <w:rsid w:val="005C0DD5"/>
    <w:rsid w:val="005C3989"/>
    <w:rsid w:val="005C5043"/>
    <w:rsid w:val="005C5A6B"/>
    <w:rsid w:val="005D5A71"/>
    <w:rsid w:val="005D62FD"/>
    <w:rsid w:val="005E1A49"/>
    <w:rsid w:val="005E394D"/>
    <w:rsid w:val="006027D2"/>
    <w:rsid w:val="006074C0"/>
    <w:rsid w:val="0061023E"/>
    <w:rsid w:val="006212CD"/>
    <w:rsid w:val="0062230D"/>
    <w:rsid w:val="006238DF"/>
    <w:rsid w:val="006239CD"/>
    <w:rsid w:val="00625125"/>
    <w:rsid w:val="006302A7"/>
    <w:rsid w:val="0063175C"/>
    <w:rsid w:val="0063689A"/>
    <w:rsid w:val="00641CB0"/>
    <w:rsid w:val="00642ED1"/>
    <w:rsid w:val="0064393C"/>
    <w:rsid w:val="006479A9"/>
    <w:rsid w:val="00650177"/>
    <w:rsid w:val="00656407"/>
    <w:rsid w:val="00660499"/>
    <w:rsid w:val="00667A5D"/>
    <w:rsid w:val="0067215C"/>
    <w:rsid w:val="006A013F"/>
    <w:rsid w:val="006A0781"/>
    <w:rsid w:val="006A28CF"/>
    <w:rsid w:val="006A5801"/>
    <w:rsid w:val="006A646B"/>
    <w:rsid w:val="006B36EE"/>
    <w:rsid w:val="006B54DB"/>
    <w:rsid w:val="006B75B0"/>
    <w:rsid w:val="006C2085"/>
    <w:rsid w:val="006D17A9"/>
    <w:rsid w:val="006D3880"/>
    <w:rsid w:val="006D42A1"/>
    <w:rsid w:val="006D71A7"/>
    <w:rsid w:val="006E5F19"/>
    <w:rsid w:val="006F4689"/>
    <w:rsid w:val="006F46B8"/>
    <w:rsid w:val="00702539"/>
    <w:rsid w:val="00707B7E"/>
    <w:rsid w:val="00710966"/>
    <w:rsid w:val="00710AA4"/>
    <w:rsid w:val="00716B2A"/>
    <w:rsid w:val="007224C7"/>
    <w:rsid w:val="007332D4"/>
    <w:rsid w:val="0073657D"/>
    <w:rsid w:val="00744213"/>
    <w:rsid w:val="0074540D"/>
    <w:rsid w:val="00752298"/>
    <w:rsid w:val="00771D15"/>
    <w:rsid w:val="00775EE4"/>
    <w:rsid w:val="007A7BCB"/>
    <w:rsid w:val="007B02E9"/>
    <w:rsid w:val="007B0C43"/>
    <w:rsid w:val="007C4156"/>
    <w:rsid w:val="007E0F7A"/>
    <w:rsid w:val="007E4491"/>
    <w:rsid w:val="007F3ACC"/>
    <w:rsid w:val="007F4A1E"/>
    <w:rsid w:val="007F5757"/>
    <w:rsid w:val="007F5BAE"/>
    <w:rsid w:val="008005A2"/>
    <w:rsid w:val="00831569"/>
    <w:rsid w:val="00832A39"/>
    <w:rsid w:val="0083578F"/>
    <w:rsid w:val="00847A03"/>
    <w:rsid w:val="0085296B"/>
    <w:rsid w:val="00857434"/>
    <w:rsid w:val="0086282A"/>
    <w:rsid w:val="00884198"/>
    <w:rsid w:val="008907D0"/>
    <w:rsid w:val="00892AA7"/>
    <w:rsid w:val="008976DF"/>
    <w:rsid w:val="008977CB"/>
    <w:rsid w:val="008A1358"/>
    <w:rsid w:val="008A7753"/>
    <w:rsid w:val="008B4E80"/>
    <w:rsid w:val="008B6ED1"/>
    <w:rsid w:val="008C6939"/>
    <w:rsid w:val="008C76B5"/>
    <w:rsid w:val="008D2E75"/>
    <w:rsid w:val="008D7D96"/>
    <w:rsid w:val="008F353D"/>
    <w:rsid w:val="008F71CE"/>
    <w:rsid w:val="00904912"/>
    <w:rsid w:val="00905F4A"/>
    <w:rsid w:val="009215CA"/>
    <w:rsid w:val="009228A4"/>
    <w:rsid w:val="009266CD"/>
    <w:rsid w:val="00933EE6"/>
    <w:rsid w:val="009439D9"/>
    <w:rsid w:val="00943F4E"/>
    <w:rsid w:val="009531CE"/>
    <w:rsid w:val="00953BC2"/>
    <w:rsid w:val="00953DBE"/>
    <w:rsid w:val="00954B2E"/>
    <w:rsid w:val="009632C8"/>
    <w:rsid w:val="00970072"/>
    <w:rsid w:val="00973341"/>
    <w:rsid w:val="00976A4E"/>
    <w:rsid w:val="009839C2"/>
    <w:rsid w:val="0098534B"/>
    <w:rsid w:val="00986FBB"/>
    <w:rsid w:val="00997F60"/>
    <w:rsid w:val="009A4AA9"/>
    <w:rsid w:val="009A7CDB"/>
    <w:rsid w:val="009B73D9"/>
    <w:rsid w:val="009B77F8"/>
    <w:rsid w:val="009C1A5A"/>
    <w:rsid w:val="009D5A00"/>
    <w:rsid w:val="009D7E63"/>
    <w:rsid w:val="009E45F8"/>
    <w:rsid w:val="009F0F07"/>
    <w:rsid w:val="00A102B8"/>
    <w:rsid w:val="00A16F24"/>
    <w:rsid w:val="00A221DD"/>
    <w:rsid w:val="00A25FDF"/>
    <w:rsid w:val="00A26D74"/>
    <w:rsid w:val="00A341C6"/>
    <w:rsid w:val="00A414D6"/>
    <w:rsid w:val="00A417E4"/>
    <w:rsid w:val="00A46516"/>
    <w:rsid w:val="00A46629"/>
    <w:rsid w:val="00A53AEF"/>
    <w:rsid w:val="00A5509E"/>
    <w:rsid w:val="00A665C7"/>
    <w:rsid w:val="00A74FFB"/>
    <w:rsid w:val="00A81E70"/>
    <w:rsid w:val="00A83D2F"/>
    <w:rsid w:val="00A84D0A"/>
    <w:rsid w:val="00A852B6"/>
    <w:rsid w:val="00A86651"/>
    <w:rsid w:val="00A955E7"/>
    <w:rsid w:val="00A96EDB"/>
    <w:rsid w:val="00A978EA"/>
    <w:rsid w:val="00AA07BB"/>
    <w:rsid w:val="00AA6AA4"/>
    <w:rsid w:val="00AB2BCD"/>
    <w:rsid w:val="00AC0522"/>
    <w:rsid w:val="00AC0D0F"/>
    <w:rsid w:val="00AC3129"/>
    <w:rsid w:val="00AC338B"/>
    <w:rsid w:val="00AC74DB"/>
    <w:rsid w:val="00AE13BC"/>
    <w:rsid w:val="00AE3360"/>
    <w:rsid w:val="00AE48FB"/>
    <w:rsid w:val="00AF1B04"/>
    <w:rsid w:val="00B02EF8"/>
    <w:rsid w:val="00B06466"/>
    <w:rsid w:val="00B07177"/>
    <w:rsid w:val="00B112E9"/>
    <w:rsid w:val="00B249B1"/>
    <w:rsid w:val="00B43781"/>
    <w:rsid w:val="00B46795"/>
    <w:rsid w:val="00B5040F"/>
    <w:rsid w:val="00B510AA"/>
    <w:rsid w:val="00B567DE"/>
    <w:rsid w:val="00B62CB5"/>
    <w:rsid w:val="00B67B78"/>
    <w:rsid w:val="00B67CD0"/>
    <w:rsid w:val="00B713BC"/>
    <w:rsid w:val="00B81DF9"/>
    <w:rsid w:val="00B8527E"/>
    <w:rsid w:val="00B854B0"/>
    <w:rsid w:val="00B95E3E"/>
    <w:rsid w:val="00BA271B"/>
    <w:rsid w:val="00BB0005"/>
    <w:rsid w:val="00BB065A"/>
    <w:rsid w:val="00BB6FBC"/>
    <w:rsid w:val="00BD111A"/>
    <w:rsid w:val="00BD6B13"/>
    <w:rsid w:val="00BE601F"/>
    <w:rsid w:val="00BE7BA9"/>
    <w:rsid w:val="00BF292C"/>
    <w:rsid w:val="00BF36F5"/>
    <w:rsid w:val="00BF5E6F"/>
    <w:rsid w:val="00C06FBB"/>
    <w:rsid w:val="00C1722E"/>
    <w:rsid w:val="00C209F9"/>
    <w:rsid w:val="00C2119D"/>
    <w:rsid w:val="00C2461F"/>
    <w:rsid w:val="00C27D85"/>
    <w:rsid w:val="00C4506E"/>
    <w:rsid w:val="00C46FE1"/>
    <w:rsid w:val="00C60C79"/>
    <w:rsid w:val="00C659A0"/>
    <w:rsid w:val="00C705DC"/>
    <w:rsid w:val="00C815B5"/>
    <w:rsid w:val="00C97A67"/>
    <w:rsid w:val="00CA3451"/>
    <w:rsid w:val="00CA7B1B"/>
    <w:rsid w:val="00CB2080"/>
    <w:rsid w:val="00CB2182"/>
    <w:rsid w:val="00CB272C"/>
    <w:rsid w:val="00CB2B18"/>
    <w:rsid w:val="00CB36AD"/>
    <w:rsid w:val="00CB3F04"/>
    <w:rsid w:val="00CB4928"/>
    <w:rsid w:val="00CB7453"/>
    <w:rsid w:val="00CC4BDF"/>
    <w:rsid w:val="00CC6CF1"/>
    <w:rsid w:val="00CE430B"/>
    <w:rsid w:val="00CF5262"/>
    <w:rsid w:val="00D04EC6"/>
    <w:rsid w:val="00D06FB7"/>
    <w:rsid w:val="00D15A0A"/>
    <w:rsid w:val="00D15FFD"/>
    <w:rsid w:val="00D17EC4"/>
    <w:rsid w:val="00D55DE7"/>
    <w:rsid w:val="00D61375"/>
    <w:rsid w:val="00D71CED"/>
    <w:rsid w:val="00D807A6"/>
    <w:rsid w:val="00D83866"/>
    <w:rsid w:val="00D905A0"/>
    <w:rsid w:val="00D948B6"/>
    <w:rsid w:val="00D95E93"/>
    <w:rsid w:val="00DA2EF1"/>
    <w:rsid w:val="00DA4798"/>
    <w:rsid w:val="00DB03E5"/>
    <w:rsid w:val="00DC3354"/>
    <w:rsid w:val="00DD4E64"/>
    <w:rsid w:val="00DE5CA9"/>
    <w:rsid w:val="00DE6A82"/>
    <w:rsid w:val="00DE7763"/>
    <w:rsid w:val="00DF5227"/>
    <w:rsid w:val="00E05F59"/>
    <w:rsid w:val="00E10F00"/>
    <w:rsid w:val="00E1272F"/>
    <w:rsid w:val="00E219C8"/>
    <w:rsid w:val="00E22594"/>
    <w:rsid w:val="00E27081"/>
    <w:rsid w:val="00E270CB"/>
    <w:rsid w:val="00E3341C"/>
    <w:rsid w:val="00E33533"/>
    <w:rsid w:val="00E4094A"/>
    <w:rsid w:val="00E41319"/>
    <w:rsid w:val="00E425AF"/>
    <w:rsid w:val="00E461AF"/>
    <w:rsid w:val="00E517CA"/>
    <w:rsid w:val="00E549BD"/>
    <w:rsid w:val="00E71A25"/>
    <w:rsid w:val="00E800FB"/>
    <w:rsid w:val="00E82211"/>
    <w:rsid w:val="00E867B5"/>
    <w:rsid w:val="00EA0693"/>
    <w:rsid w:val="00EA5A32"/>
    <w:rsid w:val="00EA6021"/>
    <w:rsid w:val="00EB04ED"/>
    <w:rsid w:val="00EC29D3"/>
    <w:rsid w:val="00ED249A"/>
    <w:rsid w:val="00EF53FB"/>
    <w:rsid w:val="00EF6D18"/>
    <w:rsid w:val="00F03E92"/>
    <w:rsid w:val="00F0597A"/>
    <w:rsid w:val="00F25FEB"/>
    <w:rsid w:val="00F40D5D"/>
    <w:rsid w:val="00F42B26"/>
    <w:rsid w:val="00F440FA"/>
    <w:rsid w:val="00F442C8"/>
    <w:rsid w:val="00F459FA"/>
    <w:rsid w:val="00F462C0"/>
    <w:rsid w:val="00F5459A"/>
    <w:rsid w:val="00F566A8"/>
    <w:rsid w:val="00F578DC"/>
    <w:rsid w:val="00F60361"/>
    <w:rsid w:val="00F63F4D"/>
    <w:rsid w:val="00F63F9A"/>
    <w:rsid w:val="00F65706"/>
    <w:rsid w:val="00F66A9D"/>
    <w:rsid w:val="00F67322"/>
    <w:rsid w:val="00F70599"/>
    <w:rsid w:val="00F831FE"/>
    <w:rsid w:val="00F90A96"/>
    <w:rsid w:val="00FB233E"/>
    <w:rsid w:val="00FB2777"/>
    <w:rsid w:val="00FB4213"/>
    <w:rsid w:val="00FB51EB"/>
    <w:rsid w:val="00FB5D2B"/>
    <w:rsid w:val="00FC0716"/>
    <w:rsid w:val="00FD4ADC"/>
    <w:rsid w:val="00FD4D8C"/>
    <w:rsid w:val="00FE1692"/>
    <w:rsid w:val="00FE7F3C"/>
    <w:rsid w:val="00FF434B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B7F189"/>
  <w15:docId w15:val="{54F57A42-970B-7F47-9F07-40C00F83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413F96"/>
    <w:pPr>
      <w:spacing w:line="312" w:lineRule="auto"/>
    </w:pPr>
    <w:rPr>
      <w:rFonts w:ascii="Trade Gothic LT Com" w:hAnsi="Trade Gothic LT Com"/>
      <w:sz w:val="21"/>
      <w:szCs w:val="21"/>
    </w:rPr>
  </w:style>
  <w:style w:type="paragraph" w:styleId="berschrift2">
    <w:name w:val="heading 2"/>
    <w:basedOn w:val="Standard"/>
    <w:next w:val="Standard"/>
    <w:uiPriority w:val="9"/>
    <w:unhideWhenUsed/>
    <w:qFormat/>
    <w:rsid w:val="005147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itelZchn">
    <w:name w:val="Titel Zchn"/>
    <w:basedOn w:val="Absatz-Standardschriftart"/>
    <w:link w:val="Titel"/>
    <w:uiPriority w:val="10"/>
    <w:qFormat/>
    <w:rsid w:val="00413F96"/>
    <w:rPr>
      <w:rFonts w:ascii="Trade Gothic LT Com" w:eastAsiaTheme="majorEastAsia" w:hAnsi="Trade Gothic LT Com" w:cstheme="majorBidi"/>
      <w:b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413F96"/>
    <w:rPr>
      <w:rFonts w:ascii="Trade Gothic LT Com" w:eastAsiaTheme="minorEastAsia" w:hAnsi="Trade Gothic LT Com" w:cs="Times New Roman (Textkörper CS)"/>
      <w:b/>
      <w:color w:val="BC1A2A"/>
      <w:sz w:val="24"/>
    </w:rPr>
  </w:style>
  <w:style w:type="character" w:styleId="IntensiveHervorhebung">
    <w:name w:val="Intense Emphasis"/>
    <w:basedOn w:val="Absatz-Standardschriftart"/>
    <w:uiPriority w:val="21"/>
    <w:qFormat/>
    <w:rsid w:val="00413F96"/>
    <w:rPr>
      <w:rFonts w:ascii="Trade Gothic LT Com" w:hAnsi="Trade Gothic LT Com"/>
      <w:b/>
      <w:iCs/>
      <w:color w:val="BC1A2A"/>
    </w:rPr>
  </w:style>
  <w:style w:type="character" w:styleId="SchwacheHervorhebung">
    <w:name w:val="Subtle Emphasis"/>
    <w:basedOn w:val="Absatz-Standardschriftart"/>
    <w:uiPriority w:val="19"/>
    <w:qFormat/>
    <w:rsid w:val="00413F96"/>
    <w:rPr>
      <w:rFonts w:ascii="Trade Gothic LT Com" w:hAnsi="Trade Gothic LT Com"/>
      <w:iCs/>
      <w:color w:val="8C8379"/>
    </w:rPr>
  </w:style>
  <w:style w:type="character" w:customStyle="1" w:styleId="berschrift2Zchn">
    <w:name w:val="Überschrift 2 Zchn"/>
    <w:basedOn w:val="Absatz-Standardschriftart"/>
    <w:uiPriority w:val="9"/>
    <w:qFormat/>
    <w:rsid w:val="005147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5F50C0"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413F96"/>
    <w:pPr>
      <w:contextualSpacing/>
    </w:pPr>
    <w:rPr>
      <w:rFonts w:eastAsiaTheme="majorEastAsia" w:cstheme="majorBidi"/>
      <w:b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3F96"/>
    <w:pPr>
      <w:spacing w:after="240"/>
    </w:pPr>
    <w:rPr>
      <w:rFonts w:eastAsiaTheme="minorEastAsia" w:cs="Times New Roman (Textkörper CS)"/>
      <w:b/>
      <w:color w:val="BC1A2A"/>
      <w:sz w:val="24"/>
      <w:szCs w:val="24"/>
    </w:rPr>
  </w:style>
  <w:style w:type="table" w:styleId="Tabellenraster">
    <w:name w:val="Table Grid"/>
    <w:basedOn w:val="NormaleTabelle"/>
    <w:uiPriority w:val="39"/>
    <w:rsid w:val="00D6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rPr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rPr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rPr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29070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0707"/>
    <w:rPr>
      <w:rFonts w:ascii="Trade Gothic LT Com" w:hAnsi="Trade Gothic LT Com"/>
      <w:sz w:val="21"/>
      <w:szCs w:val="21"/>
    </w:rPr>
  </w:style>
  <w:style w:type="paragraph" w:styleId="Fuzeile">
    <w:name w:val="footer"/>
    <w:basedOn w:val="Standard"/>
    <w:link w:val="FuzeileZchn"/>
    <w:uiPriority w:val="99"/>
    <w:unhideWhenUsed/>
    <w:rsid w:val="0029070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0707"/>
    <w:rPr>
      <w:rFonts w:ascii="Trade Gothic LT Com" w:hAnsi="Trade Gothic LT Com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83FEAA-018D-4644-92DE-F01E8CFD2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Spengeler</dc:creator>
  <dc:description/>
  <cp:lastModifiedBy>Petra Lenhardt</cp:lastModifiedBy>
  <cp:revision>5</cp:revision>
  <cp:lastPrinted>2026-10-06T06:11:00Z</cp:lastPrinted>
  <dcterms:created xsi:type="dcterms:W3CDTF">2026-09-09T08:55:00Z</dcterms:created>
  <dcterms:modified xsi:type="dcterms:W3CDTF">2026-10-06T06:11:00Z</dcterms:modified>
  <dc:language>de-CH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